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14DAD" w14:textId="6F028195" w:rsidR="009105E5" w:rsidRPr="00C363E6" w:rsidRDefault="009105E5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>ALLEGATO A</w:t>
      </w:r>
      <w:r w:rsidRPr="00C363E6">
        <w:rPr>
          <w:rFonts w:ascii="Arial" w:hAnsi="Arial" w:cs="Arial"/>
          <w:u w:val="single"/>
          <w:lang w:eastAsia="ar-SA"/>
        </w:rPr>
        <w:t xml:space="preserve"> (istanza di partecipazione</w:t>
      </w:r>
      <w:r w:rsidR="00BC5932">
        <w:rPr>
          <w:rFonts w:ascii="Arial" w:hAnsi="Arial" w:cs="Arial"/>
          <w:u w:val="single"/>
          <w:lang w:eastAsia="ar-SA"/>
        </w:rPr>
        <w:t>)</w:t>
      </w:r>
    </w:p>
    <w:p w14:paraId="124DA65D" w14:textId="77777777" w:rsidR="00C363E6" w:rsidRDefault="00C363E6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7F40052" w14:textId="77777777" w:rsidR="009105E5" w:rsidRDefault="009105E5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76BD2F04" w14:textId="77777777" w:rsidR="009105E5" w:rsidRDefault="009105E5" w:rsidP="003459E5">
      <w:pPr>
        <w:autoSpaceDE w:val="0"/>
        <w:ind w:left="5103"/>
        <w:jc w:val="both"/>
        <w:rPr>
          <w:rFonts w:ascii="Arial" w:hAnsi="Arial" w:cs="Arial"/>
          <w:sz w:val="18"/>
          <w:szCs w:val="18"/>
        </w:rPr>
      </w:pPr>
    </w:p>
    <w:p w14:paraId="52C19580" w14:textId="77777777" w:rsidR="002B1697" w:rsidRDefault="002B1697" w:rsidP="003459E5">
      <w:pPr>
        <w:autoSpaceDE w:val="0"/>
        <w:ind w:left="5103"/>
        <w:jc w:val="both"/>
        <w:rPr>
          <w:rFonts w:ascii="Arial" w:hAnsi="Arial" w:cs="Arial"/>
        </w:rPr>
      </w:pPr>
    </w:p>
    <w:p w14:paraId="484A6F5B" w14:textId="77777777" w:rsidR="000E6EEA" w:rsidRPr="000E6EEA" w:rsidRDefault="009105E5" w:rsidP="000E6EEA">
      <w:pPr>
        <w:pStyle w:val="Titolo1"/>
        <w:spacing w:before="211"/>
        <w:ind w:right="14" w:hanging="2"/>
        <w:jc w:val="both"/>
        <w:rPr>
          <w:rFonts w:ascii="Verdana" w:eastAsia="Verdana" w:hAnsi="Verdana" w:cs="Verdana"/>
          <w:color w:val="000000"/>
          <w:sz w:val="20"/>
        </w:rPr>
      </w:pPr>
      <w:r w:rsidRPr="000E6EEA">
        <w:rPr>
          <w:rFonts w:ascii="Verdana" w:eastAsia="Verdana" w:hAnsi="Verdana" w:cs="Verdana"/>
          <w:color w:val="000000"/>
          <w:sz w:val="20"/>
        </w:rPr>
        <w:t>Domanda di par</w:t>
      </w:r>
      <w:r w:rsidR="00BC07D8" w:rsidRPr="000E6EEA">
        <w:rPr>
          <w:rFonts w:ascii="Verdana" w:eastAsia="Verdana" w:hAnsi="Verdana" w:cs="Verdana"/>
          <w:color w:val="000000"/>
          <w:sz w:val="20"/>
        </w:rPr>
        <w:t xml:space="preserve">tecipazione alla selezione </w:t>
      </w:r>
      <w:r w:rsidR="000E6EEA" w:rsidRPr="000E6EEA">
        <w:rPr>
          <w:rFonts w:ascii="Verdana" w:eastAsia="Verdana" w:hAnsi="Verdana" w:cs="Verdana"/>
          <w:color w:val="000000"/>
          <w:sz w:val="20"/>
        </w:rPr>
        <w:t>di un esperto interno per la realizzazione del corso di formazione “Metodologia CLIL: presentazione articolata con funzionali attività laboratoriali” previsto dal piano triennale dell’offerta formativa a valere su P.4 - Progetti per "Formazione / aggiornamento del personale"</w:t>
      </w:r>
    </w:p>
    <w:p w14:paraId="52C0E002" w14:textId="1CBE36D6" w:rsidR="009105E5" w:rsidRPr="000E6EEA" w:rsidRDefault="009105E5" w:rsidP="000E6EEA">
      <w:pPr>
        <w:pStyle w:val="Titolo1"/>
        <w:spacing w:before="211"/>
        <w:ind w:right="14" w:hanging="2"/>
        <w:jc w:val="both"/>
        <w:rPr>
          <w:rFonts w:ascii="Verdana" w:eastAsia="Verdana" w:hAnsi="Verdana" w:cs="Verdana"/>
          <w:b w:val="0"/>
          <w:color w:val="000000"/>
          <w:sz w:val="20"/>
        </w:rPr>
      </w:pPr>
      <w:r w:rsidRPr="000E6EEA">
        <w:rPr>
          <w:rFonts w:ascii="Verdana" w:eastAsia="Verdana" w:hAnsi="Verdana" w:cs="Verdana"/>
          <w:b w:val="0"/>
          <w:color w:val="000000"/>
          <w:sz w:val="20"/>
        </w:rPr>
        <w:t>Il/la sottoscritto/a_____________________________________________________________</w:t>
      </w:r>
    </w:p>
    <w:p w14:paraId="4C5E873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_______________________________________________ il ____________________</w:t>
      </w:r>
    </w:p>
    <w:p w14:paraId="6177192F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10DFAB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0058F643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recapito tel. _____________________________ recapito cell. _____________________</w:t>
      </w:r>
      <w:bookmarkStart w:id="0" w:name="_GoBack"/>
      <w:bookmarkEnd w:id="0"/>
    </w:p>
    <w:p w14:paraId="6FEC1465" w14:textId="77777777" w:rsidR="00292FFA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14:paraId="4ED75F67" w14:textId="77777777" w:rsidR="009105E5" w:rsidRDefault="00292FFA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PEC______________________________</w:t>
      </w:r>
    </w:p>
    <w:p w14:paraId="3773CC42" w14:textId="77777777" w:rsidR="009105E5" w:rsidRDefault="006E6349" w:rsidP="00C1505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 xml:space="preserve">in servizio </w:t>
      </w:r>
      <w:r w:rsidR="00C15050">
        <w:rPr>
          <w:rFonts w:ascii="Arial" w:hAnsi="Arial" w:cs="Arial"/>
        </w:rPr>
        <w:t>presso ______________________________ con la qualifica di ________________________</w:t>
      </w:r>
    </w:p>
    <w:p w14:paraId="706FD1A5" w14:textId="77777777" w:rsidR="009105E5" w:rsidRDefault="009105E5" w:rsidP="00C1505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0CCAA6B3" w14:textId="4E3226EA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3C0C66" w:rsidRPr="00DE29AA">
        <w:rPr>
          <w:rFonts w:ascii="Arial" w:hAnsi="Arial" w:cs="Arial"/>
          <w:b/>
          <w:sz w:val="18"/>
          <w:szCs w:val="18"/>
        </w:rPr>
        <w:t>ESPERTO</w:t>
      </w:r>
      <w:r w:rsidR="00BC07D8" w:rsidRPr="00DE29AA">
        <w:rPr>
          <w:rFonts w:ascii="Arial" w:hAnsi="Arial" w:cs="Arial"/>
          <w:b/>
          <w:sz w:val="18"/>
          <w:szCs w:val="18"/>
        </w:rPr>
        <w:t xml:space="preserve"> </w:t>
      </w:r>
      <w:r w:rsidR="00BA54E3">
        <w:rPr>
          <w:rFonts w:ascii="Arial" w:hAnsi="Arial" w:cs="Arial"/>
          <w:sz w:val="18"/>
          <w:szCs w:val="18"/>
        </w:rPr>
        <w:t>relativamente</w:t>
      </w:r>
      <w:r w:rsidR="006B595E">
        <w:rPr>
          <w:rFonts w:ascii="Arial" w:hAnsi="Arial" w:cs="Arial"/>
          <w:sz w:val="18"/>
          <w:szCs w:val="18"/>
        </w:rPr>
        <w:t xml:space="preserve"> al progetto</w:t>
      </w:r>
      <w:r w:rsidR="00FE2EBB">
        <w:rPr>
          <w:rFonts w:ascii="Arial" w:hAnsi="Arial" w:cs="Arial"/>
          <w:sz w:val="18"/>
          <w:szCs w:val="18"/>
        </w:rPr>
        <w:t xml:space="preserve"> di cui all’oggetto</w:t>
      </w:r>
      <w:r w:rsidR="00BA54E3">
        <w:rPr>
          <w:rFonts w:ascii="Arial" w:hAnsi="Arial" w:cs="Arial"/>
          <w:sz w:val="18"/>
          <w:szCs w:val="18"/>
        </w:rPr>
        <w:t>:</w:t>
      </w:r>
    </w:p>
    <w:p w14:paraId="5569C8F7" w14:textId="77777777" w:rsidR="009105E5" w:rsidRDefault="009105E5" w:rsidP="003459E5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p w14:paraId="5FACA222" w14:textId="77777777" w:rsidR="004940A4" w:rsidRDefault="004940A4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CD4EA4F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0F2DD17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6BCA5464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4C147212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4768EC30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1F39CA80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071A5AE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191E37EC" w14:textId="5277A9AD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non avere procedimenti penali pendenti, ovvero di avere i seguen</w:t>
      </w:r>
      <w:r w:rsidR="00870D23">
        <w:rPr>
          <w:rFonts w:ascii="Arial" w:hAnsi="Arial" w:cs="Arial"/>
          <w:sz w:val="18"/>
          <w:szCs w:val="18"/>
        </w:rPr>
        <w:t>ti procedimenti penali pendenti</w:t>
      </w:r>
      <w:r>
        <w:rPr>
          <w:rFonts w:ascii="Arial" w:hAnsi="Arial" w:cs="Arial"/>
          <w:sz w:val="18"/>
          <w:szCs w:val="18"/>
        </w:rPr>
        <w:t xml:space="preserve">: </w:t>
      </w:r>
    </w:p>
    <w:p w14:paraId="375410B5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2F11BD8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56A0D2B6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72C074D1" w14:textId="687F5F3A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</w:t>
      </w:r>
      <w:r w:rsidR="00BC5932">
        <w:rPr>
          <w:rFonts w:ascii="Arial" w:hAnsi="Arial" w:cs="Arial"/>
          <w:sz w:val="18"/>
          <w:szCs w:val="18"/>
        </w:rPr>
        <w:t xml:space="preserve">elaborare un calendario delle attività formative funzionale agli orari delle lezioni </w:t>
      </w:r>
    </w:p>
    <w:p w14:paraId="5C4E7A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15E202A9" w14:textId="77777777" w:rsidR="009105E5" w:rsidRDefault="009105E5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1A8CC91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260C2E76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5F1EF0" w14:textId="77777777" w:rsidR="009105E5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2832AE43" w14:textId="77777777" w:rsidR="00F43707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</w:t>
      </w:r>
      <w:r w:rsidR="00835BCD">
        <w:rPr>
          <w:rFonts w:ascii="Arial" w:hAnsi="Arial" w:cs="Arial"/>
          <w:sz w:val="18"/>
          <w:szCs w:val="18"/>
        </w:rPr>
        <w:t>)</w:t>
      </w:r>
    </w:p>
    <w:p w14:paraId="3B540859" w14:textId="77777777" w:rsidR="00CE0054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21D1072A" w14:textId="77777777" w:rsidR="00CE0054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6B0C9F03" w14:textId="77777777" w:rsidR="003C0C66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E3D1E3D" w14:textId="77777777" w:rsidR="003C0C66" w:rsidRDefault="003C0C66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9BDF694" w14:textId="0E59E4A6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</w:t>
      </w:r>
      <w:r w:rsidR="00F57E55">
        <w:rPr>
          <w:rFonts w:ascii="Arial" w:hAnsi="Arial" w:cs="Arial"/>
          <w:sz w:val="18"/>
          <w:szCs w:val="18"/>
        </w:rPr>
        <w:t xml:space="preserve">196/03, autorizza </w:t>
      </w:r>
      <w:r w:rsidR="00BC5932">
        <w:rPr>
          <w:rFonts w:ascii="Arial" w:hAnsi="Arial" w:cs="Arial"/>
          <w:sz w:val="18"/>
          <w:szCs w:val="18"/>
        </w:rPr>
        <w:t xml:space="preserve">l’Istituzione scolastica </w:t>
      </w:r>
      <w:r>
        <w:rPr>
          <w:rFonts w:ascii="Arial" w:hAnsi="Arial" w:cs="Arial"/>
          <w:sz w:val="18"/>
          <w:szCs w:val="18"/>
        </w:rPr>
        <w:t>al</w:t>
      </w:r>
    </w:p>
    <w:p w14:paraId="37A9859A" w14:textId="77777777" w:rsidR="00D6429B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14:paraId="7D7725C1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5EF061E2" w14:textId="77777777" w:rsidR="00D6429B" w:rsidRDefault="00D6429B" w:rsidP="003459E5">
      <w:pPr>
        <w:autoSpaceDE w:val="0"/>
        <w:jc w:val="both"/>
        <w:rPr>
          <w:rFonts w:ascii="Arial" w:hAnsi="Arial" w:cs="Arial"/>
        </w:rPr>
      </w:pPr>
    </w:p>
    <w:p w14:paraId="46E81635" w14:textId="77777777" w:rsidR="00C15050" w:rsidRDefault="00C15050" w:rsidP="003459E5">
      <w:pPr>
        <w:autoSpaceDE w:val="0"/>
        <w:jc w:val="both"/>
        <w:rPr>
          <w:rFonts w:ascii="Arial" w:hAnsi="Arial" w:cs="Arial"/>
        </w:rPr>
      </w:pPr>
    </w:p>
    <w:p w14:paraId="50A8D9CD" w14:textId="77777777" w:rsidR="00110098" w:rsidRPr="00FE6C7B" w:rsidRDefault="009105E5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110098" w:rsidRPr="00FE6C7B" w:rsidSect="009949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380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5BCB49" w14:textId="77777777" w:rsidR="003B57E0" w:rsidRDefault="003B57E0">
      <w:r>
        <w:separator/>
      </w:r>
    </w:p>
  </w:endnote>
  <w:endnote w:type="continuationSeparator" w:id="0">
    <w:p w14:paraId="3C5C0F3A" w14:textId="77777777" w:rsidR="003B57E0" w:rsidRDefault="003B5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BCBE8" w14:textId="77777777" w:rsidR="00AF52DE" w:rsidRDefault="00AF52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AA461E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0790C7" w14:textId="1BEC122B" w:rsidR="009F79AC" w:rsidRDefault="009F79AC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0E6EEA">
      <w:rPr>
        <w:noProof/>
      </w:rPr>
      <w:t>1</w:t>
    </w:r>
    <w:r>
      <w:fldChar w:fldCharType="end"/>
    </w:r>
  </w:p>
  <w:p w14:paraId="794A16F4" w14:textId="77777777" w:rsidR="0099492D" w:rsidRDefault="0099492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ECBCA6" w14:textId="77777777" w:rsidR="00C363E6" w:rsidRDefault="00C363E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BEBF7F" w14:textId="77777777" w:rsidR="003B57E0" w:rsidRDefault="003B57E0">
      <w:r>
        <w:separator/>
      </w:r>
    </w:p>
  </w:footnote>
  <w:footnote w:type="continuationSeparator" w:id="0">
    <w:p w14:paraId="4CE64B2E" w14:textId="77777777" w:rsidR="003B57E0" w:rsidRDefault="003B5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F1CC" w14:textId="77777777" w:rsidR="00C363E6" w:rsidRDefault="00C363E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C2C94" w14:textId="77777777" w:rsidR="00C363E6" w:rsidRDefault="00C363E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99260" w14:textId="77777777" w:rsidR="00C363E6" w:rsidRDefault="00C363E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D7103"/>
    <w:rsid w:val="000E1E4D"/>
    <w:rsid w:val="000E40A2"/>
    <w:rsid w:val="000E461C"/>
    <w:rsid w:val="000E6EEA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57E0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16ED8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0D23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329D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984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31B50"/>
    <w:rsid w:val="00B325B9"/>
    <w:rsid w:val="00B33F7A"/>
    <w:rsid w:val="00B36274"/>
    <w:rsid w:val="00B419CF"/>
    <w:rsid w:val="00B57B34"/>
    <w:rsid w:val="00B671DC"/>
    <w:rsid w:val="00B74DF4"/>
    <w:rsid w:val="00B74FE8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C5932"/>
    <w:rsid w:val="00BD0268"/>
    <w:rsid w:val="00BD0C93"/>
    <w:rsid w:val="00BD5445"/>
    <w:rsid w:val="00BE0D30"/>
    <w:rsid w:val="00BE22F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04218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23F5F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39C"/>
    <w:rsid w:val="00FD2DBD"/>
    <w:rsid w:val="00FD4C5B"/>
    <w:rsid w:val="00FD6CF1"/>
    <w:rsid w:val="00FE0957"/>
    <w:rsid w:val="00FE1F68"/>
    <w:rsid w:val="00FE1FB6"/>
    <w:rsid w:val="00FE2EBB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7B1EB6"/>
  <w15:docId w15:val="{47905B3B-0204-4427-BDA2-A57C74447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1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72D03-29EE-4424-809C-C3A5BCB8D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Federica Erbi</cp:lastModifiedBy>
  <cp:revision>10</cp:revision>
  <cp:lastPrinted>2018-05-17T14:28:00Z</cp:lastPrinted>
  <dcterms:created xsi:type="dcterms:W3CDTF">2022-07-18T16:52:00Z</dcterms:created>
  <dcterms:modified xsi:type="dcterms:W3CDTF">2022-11-30T11:01:00Z</dcterms:modified>
</cp:coreProperties>
</file>